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P21-0174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Enero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2021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26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Febrero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2021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14:28:22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